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7D20CD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171243</wp:posOffset>
            </wp:positionH>
            <wp:positionV relativeFrom="paragraph">
              <wp:posOffset>-340241</wp:posOffset>
            </wp:positionV>
            <wp:extent cx="1969238" cy="1063255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38" cy="106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47E34" w:rsidRPr="00DB40D5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65133F" w:rsidRPr="00E1219E" w:rsidRDefault="00BC1E0B" w:rsidP="00DD2F32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E1219E">
        <w:rPr>
          <w:rFonts w:asciiTheme="minorHAnsi" w:hAnsiTheme="minorHAnsi" w:cs="Calibri"/>
          <w:b/>
        </w:rPr>
        <w:t>FORMULARZ OFERTOWY</w:t>
      </w:r>
    </w:p>
    <w:p w:rsidR="00065B45" w:rsidRDefault="000609AA" w:rsidP="00065B45">
      <w:pPr>
        <w:jc w:val="both"/>
        <w:rPr>
          <w:rFonts w:ascii="Calibri" w:hAnsi="Calibri"/>
          <w:b/>
          <w:bCs/>
          <w:sz w:val="22"/>
          <w:szCs w:val="22"/>
        </w:rPr>
      </w:pPr>
      <w:r w:rsidRPr="00E1219E">
        <w:rPr>
          <w:rFonts w:asciiTheme="minorHAnsi" w:hAnsiTheme="minorHAnsi" w:cstheme="minorHAnsi"/>
          <w:bCs/>
          <w:iCs/>
        </w:rPr>
        <w:t xml:space="preserve">Dotyczy: </w:t>
      </w:r>
      <w:r w:rsidRPr="008E0507">
        <w:rPr>
          <w:rFonts w:asciiTheme="minorHAnsi" w:hAnsiTheme="minorHAnsi" w:cstheme="minorHAnsi"/>
          <w:noProof/>
        </w:rPr>
        <w:t xml:space="preserve">postępowania o udzielenie zamówienia publicznego prowadzonego w trybie przetargu nieograniczonego na </w:t>
      </w:r>
      <w:r w:rsidRPr="001D5E89">
        <w:rPr>
          <w:rFonts w:asciiTheme="minorHAnsi" w:hAnsiTheme="minorHAnsi" w:cstheme="minorHAnsi"/>
          <w:noProof/>
        </w:rPr>
        <w:t xml:space="preserve">podstawie art. 129 ust. 1 pkt. 1) w zw. </w:t>
      </w:r>
      <w:r w:rsidR="00066E4E" w:rsidRPr="001D5E89">
        <w:rPr>
          <w:rFonts w:asciiTheme="minorHAnsi" w:hAnsiTheme="minorHAnsi" w:cstheme="minorHAnsi"/>
          <w:noProof/>
        </w:rPr>
        <w:t>z</w:t>
      </w:r>
      <w:r w:rsidRPr="001D5E89">
        <w:rPr>
          <w:rFonts w:asciiTheme="minorHAnsi" w:hAnsiTheme="minorHAnsi" w:cstheme="minorHAnsi"/>
          <w:noProof/>
        </w:rPr>
        <w:t xml:space="preserve"> art. 132-139 ustawy z dnia 11 września 2019r. Prawo </w:t>
      </w:r>
      <w:r w:rsidRPr="00AB706A">
        <w:rPr>
          <w:rFonts w:asciiTheme="minorHAnsi" w:hAnsiTheme="minorHAnsi" w:cstheme="minorHAnsi"/>
          <w:noProof/>
        </w:rPr>
        <w:t>Zamówień publicznych</w:t>
      </w:r>
      <w:r w:rsidRPr="00AB706A">
        <w:rPr>
          <w:rFonts w:asciiTheme="minorHAnsi" w:hAnsiTheme="minorHAnsi" w:cstheme="minorHAnsi"/>
          <w:bCs/>
          <w:iCs/>
        </w:rPr>
        <w:t xml:space="preserve"> na </w:t>
      </w:r>
      <w:r w:rsidR="00DD2F32" w:rsidRPr="00AB706A">
        <w:rPr>
          <w:rFonts w:ascii="Calibri" w:hAnsi="Calibri"/>
          <w:b/>
          <w:bCs/>
        </w:rPr>
        <w:t xml:space="preserve">dostawę </w:t>
      </w:r>
      <w:r w:rsidR="00AB706A" w:rsidRPr="00AB706A">
        <w:rPr>
          <w:rFonts w:ascii="Calibri" w:hAnsi="Calibri"/>
          <w:b/>
        </w:rPr>
        <w:t xml:space="preserve">materiałów </w:t>
      </w:r>
      <w:proofErr w:type="spellStart"/>
      <w:r w:rsidR="00AB706A" w:rsidRPr="00AB706A">
        <w:rPr>
          <w:rFonts w:ascii="Calibri" w:hAnsi="Calibri"/>
          <w:b/>
        </w:rPr>
        <w:t>szewnych</w:t>
      </w:r>
      <w:proofErr w:type="spellEnd"/>
      <w:r w:rsidR="00AB706A" w:rsidRPr="00AB706A">
        <w:rPr>
          <w:rFonts w:ascii="Calibri" w:hAnsi="Calibri"/>
          <w:b/>
        </w:rPr>
        <w:t xml:space="preserve"> oraz wyrobów medycznych jednorazowego użytku</w:t>
      </w:r>
    </w:p>
    <w:p w:rsidR="00BC1E0B" w:rsidRPr="00636FC7" w:rsidRDefault="00BC1E0B" w:rsidP="00065B45">
      <w:pPr>
        <w:tabs>
          <w:tab w:val="left" w:pos="3360"/>
        </w:tabs>
        <w:jc w:val="both"/>
        <w:rPr>
          <w:rFonts w:asciiTheme="minorHAnsi" w:hAnsiTheme="minorHAnsi" w:cs="Calibri"/>
          <w:b/>
        </w:rPr>
      </w:pPr>
    </w:p>
    <w:p w:rsidR="00BC1E0B" w:rsidRPr="00636FC7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636FC7">
        <w:rPr>
          <w:rFonts w:asciiTheme="minorHAnsi" w:hAnsiTheme="minorHAnsi" w:cs="Calibri"/>
          <w:b/>
          <w:caps/>
        </w:rPr>
        <w:t xml:space="preserve">Ofertę </w:t>
      </w:r>
      <w:r w:rsidRPr="00636FC7">
        <w:rPr>
          <w:rFonts w:asciiTheme="minorHAnsi" w:hAnsiTheme="minorHAnsi" w:cs="Calibri"/>
          <w:b/>
        </w:rPr>
        <w:t>SKŁADA</w:t>
      </w:r>
      <w:r w:rsidRPr="00636FC7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636FC7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636FC7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636FC7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636FC7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636FC7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636FC7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636FC7">
              <w:rPr>
                <w:rFonts w:asciiTheme="minorHAnsi" w:hAnsiTheme="minorHAnsi" w:cs="Calibri"/>
              </w:rPr>
              <w:t xml:space="preserve"> </w:t>
            </w:r>
          </w:p>
          <w:p w:rsidR="005D7A62" w:rsidRPr="00636FC7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</w:t>
            </w:r>
            <w:r w:rsidR="005D7A62" w:rsidRPr="00636FC7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636FC7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         …</w:t>
            </w:r>
            <w:r w:rsidR="00147E34" w:rsidRPr="00636FC7">
              <w:rPr>
                <w:rFonts w:asciiTheme="minorHAnsi" w:hAnsiTheme="minorHAnsi" w:cs="Calibri"/>
              </w:rPr>
              <w:t xml:space="preserve">    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Pr="00636FC7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 w:rsidRPr="00636FC7">
              <w:rPr>
                <w:rFonts w:asciiTheme="minorHAnsi" w:hAnsiTheme="minorHAnsi" w:cs="Calibri"/>
              </w:rPr>
              <w:t>….</w:t>
            </w:r>
            <w:r w:rsidRPr="00636FC7">
              <w:rPr>
                <w:rFonts w:asciiTheme="minorHAnsi" w:hAnsiTheme="minorHAnsi" w:cs="Calibri"/>
              </w:rPr>
              <w:t>…..</w:t>
            </w:r>
          </w:p>
          <w:p w:rsidR="005D7A62" w:rsidRPr="00636FC7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636FC7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636FC7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636FC7">
              <w:rPr>
                <w:rFonts w:asciiTheme="minorHAnsi" w:hAnsiTheme="minorHAnsi" w:cs="Arial"/>
              </w:rPr>
              <w:t>...........................</w:t>
            </w:r>
            <w:r w:rsidR="00147E34" w:rsidRPr="00636FC7">
              <w:rPr>
                <w:rFonts w:asciiTheme="minorHAnsi" w:hAnsiTheme="minorHAnsi" w:cs="Arial"/>
              </w:rPr>
              <w:t>...</w:t>
            </w:r>
            <w:r w:rsidR="00200B07" w:rsidRPr="00636FC7">
              <w:rPr>
                <w:rFonts w:asciiTheme="minorHAnsi" w:hAnsiTheme="minorHAnsi" w:cs="Arial"/>
              </w:rPr>
              <w:t>...</w:t>
            </w:r>
          </w:p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30780" w:rsidRPr="00636FC7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636FC7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B06E83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06E83" w:rsidRPr="00636FC7" w:rsidRDefault="00B06E83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E83" w:rsidRPr="00636FC7" w:rsidRDefault="00B06E83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636FC7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636FC7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636FC7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636FC7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636FC7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636FC7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636FC7" w:rsidRPr="00636FC7" w:rsidRDefault="00636FC7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636FC7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636FC7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F92" w:rsidRPr="00636FC7" w:rsidRDefault="00B71F92" w:rsidP="00636FC7">
            <w:pPr>
              <w:pStyle w:val="Tekstpodstawowy31"/>
              <w:numPr>
                <w:ilvl w:val="0"/>
                <w:numId w:val="34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</w:t>
            </w:r>
            <w:proofErr w:type="spellEnd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636FC7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Pr="00636FC7" w:rsidRDefault="00636FC7" w:rsidP="00636FC7">
            <w:pPr>
              <w:widowControl w:val="0"/>
              <w:tabs>
                <w:tab w:val="center" w:pos="900"/>
                <w:tab w:val="left" w:pos="3752"/>
                <w:tab w:val="right" w:pos="9072"/>
              </w:tabs>
              <w:autoSpaceDE w:val="0"/>
              <w:autoSpaceDN w:val="0"/>
              <w:adjustRightInd w:val="0"/>
              <w:spacing w:before="180" w:line="336" w:lineRule="auto"/>
              <w:jc w:val="both"/>
              <w:rPr>
                <w:rFonts w:asciiTheme="minorHAnsi" w:hAnsiTheme="minorHAnsi" w:cs="Segoe UI"/>
                <w:color w:val="FF0000"/>
              </w:rPr>
            </w:pPr>
            <w:r w:rsidRPr="00636FC7">
              <w:rPr>
                <w:rFonts w:asciiTheme="minorHAnsi" w:eastAsiaTheme="minorHAnsi" w:hAnsiTheme="minorHAnsi" w:cs="Calibri-Italic"/>
                <w:iCs/>
                <w:color w:val="FF0000"/>
                <w:lang w:eastAsia="en-US"/>
              </w:rPr>
              <w:t xml:space="preserve">* </w:t>
            </w:r>
            <w:r w:rsidRPr="00636FC7">
              <w:rPr>
                <w:rFonts w:asciiTheme="minorHAnsi" w:eastAsiaTheme="minorHAnsi" w:hAnsiTheme="minorHAnsi" w:cs="Calibri-Italic"/>
                <w:i/>
                <w:iCs/>
                <w:color w:val="FF0000"/>
                <w:lang w:eastAsia="en-US"/>
              </w:rPr>
              <w:t>niepotrzebne skreślić</w:t>
            </w:r>
          </w:p>
        </w:tc>
      </w:tr>
    </w:tbl>
    <w:p w:rsidR="00CC6480" w:rsidRDefault="00CC6480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Pr="00636FC7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B71F92" w:rsidRPr="00552801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552801">
        <w:rPr>
          <w:rFonts w:asciiTheme="minorHAnsi" w:hAnsiTheme="minorHAnsi" w:cs="Calibri"/>
          <w:b/>
        </w:rPr>
        <w:t>OFERTA WYKONAWCY</w:t>
      </w:r>
    </w:p>
    <w:p w:rsidR="007A1F7B" w:rsidRPr="00552801" w:rsidRDefault="00636FC7" w:rsidP="008E0507">
      <w:pPr>
        <w:jc w:val="both"/>
        <w:rPr>
          <w:rFonts w:asciiTheme="minorHAnsi" w:hAnsiTheme="minorHAnsi" w:cstheme="minorHAnsi"/>
          <w:b/>
          <w:bCs/>
          <w:iCs/>
        </w:rPr>
      </w:pPr>
      <w:r w:rsidRPr="00552801">
        <w:rPr>
          <w:rFonts w:asciiTheme="minorHAnsi" w:hAnsiTheme="minorHAnsi" w:cstheme="minorHAnsi"/>
          <w:b/>
        </w:rPr>
        <w:t>Ja/my niżej podpisany (-ni)</w:t>
      </w:r>
      <w:r w:rsidR="00147E34" w:rsidRPr="00552801">
        <w:rPr>
          <w:rFonts w:asciiTheme="minorHAnsi" w:hAnsiTheme="minorHAnsi" w:cstheme="minorHAnsi"/>
          <w:b/>
        </w:rPr>
        <w:t xml:space="preserve"> </w:t>
      </w:r>
      <w:r w:rsidR="005A539A" w:rsidRPr="00552801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552801">
        <w:rPr>
          <w:rFonts w:asciiTheme="minorHAnsi" w:hAnsiTheme="minorHAnsi" w:cstheme="minorHAnsi"/>
          <w:b/>
        </w:rPr>
        <w:t xml:space="preserve">: </w:t>
      </w:r>
      <w:r w:rsidR="00AB706A" w:rsidRPr="00AB706A">
        <w:rPr>
          <w:rFonts w:ascii="Calibri" w:hAnsi="Calibri"/>
          <w:b/>
          <w:bCs/>
        </w:rPr>
        <w:t xml:space="preserve">dostawę </w:t>
      </w:r>
      <w:r w:rsidR="00AB706A" w:rsidRPr="00AB706A">
        <w:rPr>
          <w:rFonts w:ascii="Calibri" w:hAnsi="Calibri"/>
          <w:b/>
        </w:rPr>
        <w:t xml:space="preserve">materiałów </w:t>
      </w:r>
      <w:proofErr w:type="spellStart"/>
      <w:r w:rsidR="00AB706A" w:rsidRPr="00AB706A">
        <w:rPr>
          <w:rFonts w:ascii="Calibri" w:hAnsi="Calibri"/>
          <w:b/>
        </w:rPr>
        <w:t>szewnych</w:t>
      </w:r>
      <w:proofErr w:type="spellEnd"/>
      <w:r w:rsidR="00AB706A" w:rsidRPr="00AB706A">
        <w:rPr>
          <w:rFonts w:ascii="Calibri" w:hAnsi="Calibri"/>
          <w:b/>
        </w:rPr>
        <w:t xml:space="preserve"> oraz wyrobów medycznych jednorazowego użytku</w:t>
      </w:r>
      <w:r w:rsidR="00AB706A">
        <w:rPr>
          <w:rFonts w:ascii="Calibri" w:hAnsi="Calibri"/>
          <w:b/>
        </w:rPr>
        <w:t>,</w:t>
      </w:r>
      <w:r w:rsidR="001D5E89" w:rsidRPr="00552801">
        <w:rPr>
          <w:rFonts w:asciiTheme="minorHAnsi" w:hAnsiTheme="minorHAnsi" w:cstheme="minorHAnsi"/>
          <w:b/>
          <w:bCs/>
          <w:iCs/>
        </w:rPr>
        <w:t xml:space="preserve"> </w:t>
      </w:r>
      <w:r w:rsidR="007A1F7B" w:rsidRPr="00552801">
        <w:rPr>
          <w:rFonts w:asciiTheme="minorHAnsi" w:hAnsiTheme="minorHAnsi" w:cstheme="minorHAnsi"/>
          <w:b/>
          <w:bCs/>
          <w:iCs/>
        </w:rPr>
        <w:t>składam</w:t>
      </w:r>
      <w:r w:rsidR="00F82E8C" w:rsidRPr="00552801">
        <w:rPr>
          <w:rFonts w:asciiTheme="minorHAnsi" w:hAnsiTheme="minorHAnsi" w:cstheme="minorHAnsi"/>
          <w:b/>
          <w:bCs/>
          <w:iCs/>
        </w:rPr>
        <w:t xml:space="preserve"> (-</w:t>
      </w:r>
      <w:r w:rsidR="007A1F7B" w:rsidRPr="00552801">
        <w:rPr>
          <w:rFonts w:asciiTheme="minorHAnsi" w:hAnsiTheme="minorHAnsi" w:cstheme="minorHAnsi"/>
          <w:b/>
          <w:bCs/>
          <w:iCs/>
        </w:rPr>
        <w:t>y</w:t>
      </w:r>
      <w:r w:rsidR="00F82E8C" w:rsidRPr="00552801">
        <w:rPr>
          <w:rFonts w:asciiTheme="minorHAnsi" w:hAnsiTheme="minorHAnsi" w:cstheme="minorHAnsi"/>
          <w:b/>
          <w:bCs/>
          <w:iCs/>
        </w:rPr>
        <w:t>)</w:t>
      </w:r>
      <w:r w:rsidR="007A1F7B" w:rsidRPr="00552801">
        <w:rPr>
          <w:rFonts w:asciiTheme="minorHAnsi" w:hAnsiTheme="minorHAnsi" w:cstheme="minorHAnsi"/>
          <w:b/>
          <w:bCs/>
        </w:rPr>
        <w:t xml:space="preserve"> niniejszą </w:t>
      </w:r>
      <w:proofErr w:type="spellStart"/>
      <w:r w:rsidR="007A1F7B" w:rsidRPr="00552801">
        <w:rPr>
          <w:rFonts w:asciiTheme="minorHAnsi" w:hAnsiTheme="minorHAnsi" w:cstheme="minorHAnsi"/>
          <w:b/>
          <w:bCs/>
        </w:rPr>
        <w:t>ofertę</w:t>
      </w:r>
      <w:proofErr w:type="spellEnd"/>
      <w:r w:rsidR="007A1F7B" w:rsidRPr="00552801">
        <w:rPr>
          <w:rFonts w:asciiTheme="minorHAnsi" w:hAnsiTheme="minorHAnsi" w:cstheme="minorHAnsi"/>
          <w:b/>
          <w:bCs/>
        </w:rPr>
        <w:t>:</w:t>
      </w:r>
    </w:p>
    <w:p w:rsidR="007A1F7B" w:rsidRPr="00552801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0A49AB" w:rsidRDefault="007A1F7B" w:rsidP="005A539A">
      <w:pPr>
        <w:jc w:val="both"/>
        <w:rPr>
          <w:rFonts w:asciiTheme="minorHAnsi" w:hAnsiTheme="minorHAnsi" w:cstheme="minorHAnsi"/>
          <w:b/>
        </w:rPr>
      </w:pPr>
      <w:r w:rsidRPr="00552801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552801">
        <w:rPr>
          <w:rFonts w:asciiTheme="minorHAnsi" w:hAnsiTheme="minorHAnsi" w:cstheme="minorHAnsi"/>
        </w:rPr>
        <w:br/>
        <w:t xml:space="preserve">z zasadami </w:t>
      </w:r>
      <w:r w:rsidRPr="00552801">
        <w:rPr>
          <w:rFonts w:asciiTheme="minorHAnsi" w:hAnsiTheme="minorHAnsi" w:cstheme="minorHAnsi"/>
          <w:bCs/>
        </w:rPr>
        <w:t>i warunkami określonymi w SWZ  przy uwzględnieniu wszystkich</w:t>
      </w:r>
      <w:r w:rsidRPr="00636FC7">
        <w:rPr>
          <w:rFonts w:asciiTheme="minorHAnsi" w:hAnsiTheme="minorHAnsi" w:cstheme="minorHAnsi"/>
          <w:bCs/>
        </w:rPr>
        <w:t xml:space="preserve"> składników związanych z realizacją przedmiotu </w:t>
      </w:r>
      <w:r w:rsidRPr="000A49AB">
        <w:rPr>
          <w:rFonts w:asciiTheme="minorHAnsi" w:hAnsiTheme="minorHAnsi" w:cstheme="minorHAnsi"/>
          <w:bCs/>
        </w:rPr>
        <w:t>zamówienia wpływających na wysokość ceny:</w:t>
      </w:r>
    </w:p>
    <w:p w:rsidR="006E52EA" w:rsidRPr="00E1219E" w:rsidRDefault="006E52EA" w:rsidP="006E52EA">
      <w:pPr>
        <w:ind w:left="284"/>
        <w:jc w:val="both"/>
        <w:rPr>
          <w:rFonts w:asciiTheme="minorHAnsi" w:hAnsiTheme="minorHAnsi" w:cs="Arial"/>
          <w:b/>
        </w:rPr>
      </w:pPr>
    </w:p>
    <w:p w:rsidR="00E1219E" w:rsidRPr="00E1219E" w:rsidRDefault="00E1219E" w:rsidP="00330699">
      <w:pPr>
        <w:rPr>
          <w:rFonts w:asciiTheme="minorHAnsi" w:hAnsiTheme="minorHAnsi" w:cstheme="minorHAnsi"/>
          <w:b/>
        </w:rPr>
      </w:pPr>
      <w:r w:rsidRPr="00E1219E">
        <w:rPr>
          <w:rFonts w:asciiTheme="minorHAnsi" w:hAnsiTheme="minorHAnsi" w:cstheme="minorHAnsi"/>
          <w:b/>
        </w:rPr>
        <w:t>Część nr 1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E1219E" w:rsidRDefault="00E1219E" w:rsidP="00B01D0C">
      <w:pPr>
        <w:rPr>
          <w:rFonts w:asciiTheme="minorHAnsi" w:hAnsiTheme="minorHAnsi" w:cstheme="minorHAnsi"/>
          <w:b/>
        </w:rPr>
      </w:pPr>
    </w:p>
    <w:p w:rsidR="004505EC" w:rsidRPr="00E1219E" w:rsidRDefault="00E1219E" w:rsidP="00B01D0C">
      <w:pPr>
        <w:rPr>
          <w:rFonts w:asciiTheme="minorHAnsi" w:hAnsiTheme="minorHAnsi" w:cstheme="minorHAnsi"/>
          <w:b/>
        </w:rPr>
      </w:pPr>
      <w:r w:rsidRPr="00E1219E">
        <w:rPr>
          <w:rFonts w:asciiTheme="minorHAnsi" w:hAnsiTheme="minorHAnsi" w:cstheme="minorHAnsi"/>
          <w:b/>
        </w:rPr>
        <w:t>Część nr 2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Default="00E1219E" w:rsidP="00B01D0C">
      <w:pPr>
        <w:rPr>
          <w:rFonts w:asciiTheme="minorHAnsi" w:hAnsiTheme="minorHAnsi" w:cstheme="minorHAnsi"/>
        </w:rPr>
      </w:pPr>
    </w:p>
    <w:p w:rsidR="00065B45" w:rsidRPr="00E1219E" w:rsidRDefault="00065B45" w:rsidP="00065B4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3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4505EC" w:rsidRDefault="004505EC" w:rsidP="00E7782F">
      <w:pPr>
        <w:jc w:val="both"/>
        <w:rPr>
          <w:rFonts w:asciiTheme="minorHAnsi" w:hAnsiTheme="minorHAnsi" w:cstheme="minorHAnsi"/>
          <w:b/>
        </w:rPr>
      </w:pPr>
    </w:p>
    <w:p w:rsidR="00065B45" w:rsidRPr="00E1219E" w:rsidRDefault="00065B45" w:rsidP="00065B4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4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Default="00065B45" w:rsidP="00E7782F">
      <w:pPr>
        <w:jc w:val="both"/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5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8E0507">
      <w:pPr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6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8E0507">
      <w:pPr>
        <w:rPr>
          <w:rFonts w:asciiTheme="minorHAnsi" w:hAnsiTheme="minorHAnsi" w:cstheme="minorHAnsi"/>
          <w:b/>
        </w:rPr>
      </w:pPr>
    </w:p>
    <w:p w:rsidR="00AB706A" w:rsidRPr="00E1219E" w:rsidRDefault="00AB706A" w:rsidP="00AB706A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7</w:t>
      </w:r>
    </w:p>
    <w:p w:rsidR="00AB706A" w:rsidRPr="000A49AB" w:rsidRDefault="00AB706A" w:rsidP="00AB706A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AB706A" w:rsidRPr="000A49AB" w:rsidRDefault="00AB706A" w:rsidP="00AB706A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AB706A" w:rsidRPr="000A49AB" w:rsidRDefault="00AB706A" w:rsidP="00AB706A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AB706A" w:rsidRPr="00E1219E" w:rsidRDefault="00AB706A" w:rsidP="00AB706A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Część nr 8</w:t>
      </w:r>
    </w:p>
    <w:p w:rsidR="00AB706A" w:rsidRPr="000A49AB" w:rsidRDefault="00AB706A" w:rsidP="00AB706A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AB706A" w:rsidRPr="000A49AB" w:rsidRDefault="00AB706A" w:rsidP="00AB706A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AB706A" w:rsidRPr="000A49AB" w:rsidRDefault="00AB706A" w:rsidP="00AB706A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AB706A" w:rsidRDefault="00AB706A" w:rsidP="008E0507">
      <w:pPr>
        <w:rPr>
          <w:rFonts w:asciiTheme="minorHAnsi" w:hAnsiTheme="minorHAnsi" w:cstheme="minorHAnsi"/>
          <w:b/>
        </w:rPr>
      </w:pPr>
    </w:p>
    <w:p w:rsidR="00636FC7" w:rsidRPr="00931315" w:rsidRDefault="00636FC7" w:rsidP="00E7782F">
      <w:pPr>
        <w:jc w:val="both"/>
        <w:rPr>
          <w:rFonts w:asciiTheme="minorHAnsi" w:hAnsiTheme="minorHAnsi" w:cstheme="minorHAnsi"/>
          <w:b/>
        </w:rPr>
      </w:pPr>
      <w:r w:rsidRPr="000D716C">
        <w:rPr>
          <w:rFonts w:asciiTheme="minorHAnsi" w:hAnsiTheme="minorHAnsi" w:cstheme="minorHAnsi"/>
          <w:b/>
        </w:rPr>
        <w:t>Wyliczoną</w:t>
      </w:r>
      <w:r w:rsidR="00841873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zgodnie z Formu</w:t>
      </w:r>
      <w:r w:rsidR="00E1219E">
        <w:rPr>
          <w:rFonts w:asciiTheme="minorHAnsi" w:hAnsiTheme="minorHAnsi" w:cstheme="minorHAnsi"/>
          <w:b/>
        </w:rPr>
        <w:t>larzami</w:t>
      </w:r>
      <w:r>
        <w:rPr>
          <w:rFonts w:asciiTheme="minorHAnsi" w:hAnsiTheme="minorHAnsi" w:cstheme="minorHAnsi"/>
          <w:b/>
        </w:rPr>
        <w:t xml:space="preserve"> cenowym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(Załącznik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nr 2</w:t>
      </w:r>
      <w:r w:rsidR="00E1219E">
        <w:rPr>
          <w:rFonts w:asciiTheme="minorHAnsi" w:hAnsiTheme="minorHAnsi" w:cstheme="minorHAnsi"/>
          <w:b/>
        </w:rPr>
        <w:t>.1-2.</w:t>
      </w:r>
      <w:r w:rsidR="00AB706A">
        <w:rPr>
          <w:rFonts w:asciiTheme="minorHAnsi" w:hAnsiTheme="minorHAnsi" w:cstheme="minorHAnsi"/>
          <w:b/>
        </w:rPr>
        <w:t>8</w:t>
      </w:r>
      <w:r w:rsidRPr="000D716C">
        <w:rPr>
          <w:rFonts w:asciiTheme="minorHAnsi" w:hAnsiTheme="minorHAnsi" w:cstheme="minorHAnsi"/>
          <w:b/>
        </w:rPr>
        <w:t xml:space="preserve"> do SWZ</w:t>
      </w:r>
      <w:r w:rsidR="00CC6480">
        <w:rPr>
          <w:rFonts w:asciiTheme="minorHAnsi" w:hAnsiTheme="minorHAnsi" w:cstheme="minorHAnsi"/>
          <w:b/>
        </w:rPr>
        <w:t xml:space="preserve">), stanowiącym integralną część </w:t>
      </w:r>
      <w:r w:rsidRPr="00931315">
        <w:rPr>
          <w:rFonts w:asciiTheme="minorHAnsi" w:hAnsiTheme="minorHAnsi" w:cstheme="minorHAnsi"/>
          <w:b/>
        </w:rPr>
        <w:t>Formularza oferty.</w:t>
      </w:r>
    </w:p>
    <w:p w:rsidR="00931315" w:rsidRPr="00931315" w:rsidRDefault="00931315" w:rsidP="00E7782F">
      <w:pPr>
        <w:jc w:val="both"/>
        <w:rPr>
          <w:rFonts w:asciiTheme="minorHAnsi" w:hAnsiTheme="minorHAnsi" w:cstheme="minorHAnsi"/>
          <w:b/>
        </w:rPr>
      </w:pPr>
    </w:p>
    <w:p w:rsidR="00931315" w:rsidRPr="00931315" w:rsidRDefault="00931315" w:rsidP="00931315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>III. OŚWIADCZENIA W ZAKRESIE PODSTAW WYKLUCZENIA</w:t>
      </w:r>
    </w:p>
    <w:p w:rsidR="00931315" w:rsidRPr="00931315" w:rsidRDefault="00931315" w:rsidP="00931315">
      <w:pPr>
        <w:pStyle w:val="Bezodstpw"/>
        <w:rPr>
          <w:rFonts w:asciiTheme="minorHAnsi" w:hAnsiTheme="minorHAnsi" w:cs="Calibri"/>
          <w:b/>
          <w:szCs w:val="20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ind w:firstLine="6"/>
        <w:jc w:val="both"/>
        <w:rPr>
          <w:rFonts w:asciiTheme="minorHAnsi" w:eastAsiaTheme="minorHAnsi" w:hAnsiTheme="minorHAnsi" w:cs="Calibri"/>
          <w:color w:val="000000" w:themeColor="text1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lang w:eastAsia="en-US"/>
        </w:rPr>
        <w:t xml:space="preserve">że nie podlegam wykluczeniu z postępowania na podstawie </w:t>
      </w:r>
      <w:r w:rsidRPr="00931315">
        <w:rPr>
          <w:rFonts w:ascii="Calibri" w:hAnsi="Calibri" w:cs="Calibri"/>
          <w:color w:val="000000"/>
          <w:lang w:eastAsia="en-US"/>
        </w:rPr>
        <w:t xml:space="preserve">art. 7 ust. 1 ustawy z dnia 13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 xml:space="preserve">o szczególnych rozwiązaniach w zakresie przeciwdziałania wspieraniu agresji na Ukrainę </w:t>
      </w:r>
      <w:r w:rsidRPr="00931315">
        <w:rPr>
          <w:rFonts w:ascii="Calibri" w:hAnsi="Calibri" w:cs="Calibri"/>
          <w:i/>
          <w:color w:val="000000"/>
          <w:lang w:eastAsia="en-US"/>
        </w:rPr>
        <w:br/>
        <w:t>oraz służących ochronie bezpieczeństwa narodowego;</w:t>
      </w: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000000"/>
          <w:lang w:eastAsia="en-US"/>
        </w:rPr>
      </w:pPr>
      <w:r w:rsidRPr="00931315">
        <w:rPr>
          <w:rFonts w:ascii="Calibri" w:hAnsi="Calibri" w:cs="Calibri"/>
          <w:color w:val="000000"/>
          <w:lang w:eastAsia="en-US"/>
        </w:rPr>
        <w:t xml:space="preserve">że nie jestem objęty zakazem udzielania lub dalszego wykonywania wszelkich zamówień publicznych na podstawie art. 5k Rozporządzenia Rady (UE) 2022/576 z dnia 8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>w sprawie zmiany rozporządzenia (UE) nr 833/2014 dotyczącego środków ograniczających w związku z działaniami Rosji destabilizującymi sytuację na Ukrainie.</w:t>
      </w:r>
    </w:p>
    <w:p w:rsidR="00636FC7" w:rsidRPr="00931315" w:rsidRDefault="00636FC7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931315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 xml:space="preserve">III. </w:t>
      </w:r>
      <w:r w:rsidR="0065133F" w:rsidRPr="00931315">
        <w:rPr>
          <w:rFonts w:asciiTheme="minorHAnsi" w:hAnsiTheme="minorHAnsi" w:cs="Calibri"/>
          <w:b/>
          <w:szCs w:val="20"/>
        </w:rPr>
        <w:t>OŚWIADCZENIA</w:t>
      </w:r>
    </w:p>
    <w:p w:rsidR="004A24A4" w:rsidRPr="00931315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Pr="00931315">
        <w:rPr>
          <w:rFonts w:asciiTheme="minorHAnsi" w:hAnsiTheme="minorHAnsi" w:cs="Arial"/>
          <w:szCs w:val="20"/>
        </w:rPr>
        <w:t xml:space="preserve">, że </w:t>
      </w:r>
      <w:r w:rsidRPr="00931315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931315">
        <w:rPr>
          <w:rFonts w:asciiTheme="minorHAnsi" w:hAnsiTheme="minorHAnsi" w:cstheme="minorHAnsi"/>
          <w:szCs w:val="20"/>
        </w:rPr>
        <w:br/>
        <w:t>i z projektowanymi postanowieniami umowy oraz ze zmianami i wyjaśnieniami treści SWZ oraz, że wykonamy zamówienie na warunkach i zasadach określonych tam przez Zamawiającego;</w:t>
      </w: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5A539A" w:rsidRPr="00636FC7" w:rsidRDefault="00F82E8C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="00CA764F" w:rsidRPr="00931315">
        <w:rPr>
          <w:rFonts w:asciiTheme="minorHAnsi" w:hAnsiTheme="minorHAnsi" w:cs="Calibri"/>
          <w:szCs w:val="20"/>
        </w:rPr>
        <w:t xml:space="preserve">, </w:t>
      </w:r>
      <w:r w:rsidR="00CA764F" w:rsidRPr="00931315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</w:t>
      </w:r>
      <w:r w:rsidR="00CA764F" w:rsidRPr="00636FC7">
        <w:rPr>
          <w:rFonts w:asciiTheme="minorHAnsi" w:eastAsiaTheme="minorHAnsi" w:hAnsiTheme="minorHAnsi" w:cs="Calibri"/>
          <w:szCs w:val="20"/>
          <w:lang w:eastAsia="en-US"/>
        </w:rPr>
        <w:t xml:space="preserve"> do prawidłowego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przygotowania i złożenia niniejszej oferty.</w:t>
      </w:r>
    </w:p>
    <w:p w:rsidR="00CA764F" w:rsidRPr="00B50C0C" w:rsidRDefault="005A539A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CC6480">
        <w:rPr>
          <w:rFonts w:asciiTheme="minorHAnsi" w:hAnsiTheme="minorHAnsi" w:cstheme="minorHAnsi"/>
          <w:szCs w:val="20"/>
        </w:rPr>
        <w:t>Oświadczam(-my), że zapoznałem(-</w:t>
      </w:r>
      <w:proofErr w:type="spellStart"/>
      <w:r w:rsidRPr="00CC6480">
        <w:rPr>
          <w:rFonts w:asciiTheme="minorHAnsi" w:hAnsiTheme="minorHAnsi" w:cstheme="minorHAnsi"/>
          <w:szCs w:val="20"/>
        </w:rPr>
        <w:t>liśmy</w:t>
      </w:r>
      <w:proofErr w:type="spellEnd"/>
      <w:r w:rsidRPr="00CC6480">
        <w:rPr>
          <w:rFonts w:asciiTheme="minorHAnsi" w:hAnsiTheme="minorHAnsi" w:cstheme="minorHAnsi"/>
          <w:szCs w:val="20"/>
        </w:rPr>
        <w:t xml:space="preserve">) się z warunkami zawartymi w SWZ oraz w </w:t>
      </w:r>
      <w:r w:rsidR="00D22F56" w:rsidRPr="00CC6480">
        <w:rPr>
          <w:rFonts w:asciiTheme="minorHAnsi" w:hAnsiTheme="minorHAnsi" w:cstheme="minorHAnsi"/>
          <w:szCs w:val="20"/>
        </w:rPr>
        <w:t xml:space="preserve">projektowanych </w:t>
      </w:r>
      <w:r w:rsidR="00D22F56" w:rsidRPr="00B50C0C">
        <w:rPr>
          <w:rFonts w:asciiTheme="minorHAnsi" w:hAnsiTheme="minorHAnsi" w:cstheme="minorHAnsi"/>
          <w:szCs w:val="20"/>
        </w:rPr>
        <w:t>postanowieniach umowy</w:t>
      </w:r>
      <w:r w:rsidRPr="00B50C0C">
        <w:rPr>
          <w:rFonts w:asciiTheme="minorHAnsi" w:hAnsiTheme="minorHAnsi" w:cstheme="minorHAnsi"/>
          <w:szCs w:val="20"/>
        </w:rPr>
        <w:t xml:space="preserve">, które zostaną wprowadzone do treści zawieranej umowy i akceptuję </w:t>
      </w:r>
      <w:proofErr w:type="spellStart"/>
      <w:r w:rsidRPr="00B50C0C">
        <w:rPr>
          <w:rFonts w:asciiTheme="minorHAnsi" w:hAnsiTheme="minorHAnsi" w:cstheme="minorHAnsi"/>
          <w:szCs w:val="20"/>
        </w:rPr>
        <w:t>(-e</w:t>
      </w:r>
      <w:proofErr w:type="spellEnd"/>
      <w:r w:rsidRPr="00B50C0C">
        <w:rPr>
          <w:rFonts w:asciiTheme="minorHAnsi" w:hAnsiTheme="minorHAnsi" w:cstheme="minorHAnsi"/>
          <w:szCs w:val="20"/>
        </w:rPr>
        <w:t>my) je w całości. W razie wybrania mojej (naszej) oferty zobowiązuję(-jemy) się do podpisania umowy na warunkach zawartych we wzo</w:t>
      </w:r>
      <w:r w:rsidR="00B64B76" w:rsidRPr="00B50C0C">
        <w:rPr>
          <w:rFonts w:asciiTheme="minorHAnsi" w:hAnsiTheme="minorHAnsi" w:cstheme="minorHAnsi"/>
          <w:szCs w:val="20"/>
        </w:rPr>
        <w:t>rze umowy</w:t>
      </w:r>
      <w:r w:rsidRPr="00B50C0C">
        <w:rPr>
          <w:rFonts w:asciiTheme="minorHAnsi" w:hAnsiTheme="minorHAnsi" w:cstheme="minorHAnsi"/>
          <w:szCs w:val="20"/>
        </w:rPr>
        <w:t xml:space="preserve">  oraz w miejscu i terminie określonym przez Zamawiającego.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Wnieśliśmy wadium w wysokości ………………………….. PLN (słownie: ………................... PLN) w postaci ………………………….….................................................................... 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Jestem(-</w:t>
      </w:r>
      <w:proofErr w:type="spellStart"/>
      <w:r>
        <w:rPr>
          <w:rFonts w:ascii="Calibri" w:hAnsi="Calibri"/>
        </w:rPr>
        <w:t>śmy</w:t>
      </w:r>
      <w:proofErr w:type="spellEnd"/>
      <w:r>
        <w:rPr>
          <w:rFonts w:ascii="Calibri" w:hAnsi="Calibri"/>
        </w:rPr>
        <w:t>) świadomy(-i), że gdyby z naszej winy nie doszło do zawarcia umowy, wniesione przez nas wadium ulega przepadkowi. Wadium należy zwrócić na nr konta : ………………………………. w Banku……………………. / W przypadku wniesienia wadium w formie innej niż pieniądz oświadczenie o zwolnieniu wadium należy przesłać na poniższy adres poczty elektronicznej gwaranta/poręczyciela………………………………………………………...</w:t>
      </w:r>
    </w:p>
    <w:p w:rsidR="00D97880" w:rsidRPr="00636FC7" w:rsidRDefault="00F82E8C" w:rsidP="00D97880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Informuję(-jemy)</w:t>
      </w:r>
      <w:r w:rsidR="00D15670" w:rsidRPr="00636FC7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636FC7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636FC7">
        <w:rPr>
          <w:rFonts w:asciiTheme="minorHAnsi" w:hAnsiTheme="minorHAnsi" w:cs="Calibri"/>
        </w:rPr>
        <w:t>:</w:t>
      </w:r>
    </w:p>
    <w:p w:rsidR="00CA764F" w:rsidRPr="00636FC7" w:rsidRDefault="00CA764F" w:rsidP="00CA764F">
      <w:pPr>
        <w:pStyle w:val="Stopka"/>
        <w:ind w:left="426" w:right="360" w:hanging="284"/>
        <w:rPr>
          <w:rFonts w:asciiTheme="minorHAnsi" w:hAnsiTheme="minorHAnsi" w:cs="Calibri"/>
          <w:b/>
        </w:rPr>
      </w:pP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636FC7" w:rsidTr="00247151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636FC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CC6480" w:rsidRDefault="004A24A4" w:rsidP="00CC6480">
      <w:pPr>
        <w:spacing w:line="276" w:lineRule="auto"/>
        <w:jc w:val="both"/>
        <w:rPr>
          <w:rFonts w:asciiTheme="minorHAnsi" w:hAnsiTheme="minorHAnsi"/>
        </w:rPr>
      </w:pPr>
    </w:p>
    <w:p w:rsidR="002A3913" w:rsidRPr="00636FC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Osoba upoważniona do kontaktów z Zamawiającym: ……………</w:t>
      </w:r>
      <w:r w:rsidR="004D10A2" w:rsidRPr="00636FC7">
        <w:rPr>
          <w:rFonts w:asciiTheme="minorHAnsi" w:hAnsiTheme="minorHAnsi" w:cs="Calibri"/>
        </w:rPr>
        <w:t>…</w:t>
      </w:r>
      <w:r w:rsidR="002A3913" w:rsidRPr="00636FC7">
        <w:rPr>
          <w:rFonts w:asciiTheme="minorHAnsi" w:hAnsiTheme="minorHAnsi" w:cs="Calibri"/>
        </w:rPr>
        <w:t>……………………</w:t>
      </w:r>
      <w:r w:rsidR="004D10A2" w:rsidRPr="00636FC7">
        <w:rPr>
          <w:rFonts w:asciiTheme="minorHAnsi" w:hAnsiTheme="minorHAnsi" w:cs="Calibri"/>
        </w:rPr>
        <w:t>..</w:t>
      </w:r>
      <w:r w:rsidRPr="00636FC7">
        <w:rPr>
          <w:rFonts w:asciiTheme="minorHAnsi" w:hAnsiTheme="minorHAnsi" w:cs="Calibri"/>
        </w:rPr>
        <w:t>……</w:t>
      </w:r>
      <w:r w:rsidR="004D10A2" w:rsidRPr="00636FC7">
        <w:rPr>
          <w:rFonts w:asciiTheme="minorHAnsi" w:hAnsiTheme="minorHAnsi" w:cs="Calibri"/>
        </w:rPr>
        <w:t>…..</w:t>
      </w:r>
      <w:r w:rsidRPr="00636FC7">
        <w:rPr>
          <w:rFonts w:asciiTheme="minorHAnsi" w:hAnsiTheme="minorHAnsi" w:cs="Calibri"/>
        </w:rPr>
        <w:t>…………</w:t>
      </w:r>
      <w:r w:rsidR="004D10A2" w:rsidRPr="00636FC7">
        <w:rPr>
          <w:rFonts w:asciiTheme="minorHAnsi" w:hAnsiTheme="minorHAnsi" w:cs="Calibri"/>
        </w:rPr>
        <w:t xml:space="preserve"> </w:t>
      </w:r>
      <w:r w:rsidR="002A3913" w:rsidRPr="00636FC7">
        <w:rPr>
          <w:rFonts w:asciiTheme="minorHAnsi" w:hAnsiTheme="minorHAnsi" w:cs="Calibri"/>
        </w:rPr>
        <w:t xml:space="preserve">                              </w:t>
      </w:r>
      <w:r w:rsidRPr="00636FC7">
        <w:rPr>
          <w:rFonts w:asciiTheme="minorHAnsi" w:hAnsiTheme="minorHAnsi" w:cs="Calibri"/>
        </w:rPr>
        <w:t>tel. .......................</w:t>
      </w:r>
      <w:r w:rsidR="002A3913" w:rsidRPr="00636FC7">
        <w:rPr>
          <w:rFonts w:asciiTheme="minorHAnsi" w:hAnsiTheme="minorHAnsi" w:cs="Calibri"/>
        </w:rPr>
        <w:t>.......</w:t>
      </w:r>
      <w:r w:rsidRPr="00636FC7">
        <w:rPr>
          <w:rFonts w:asciiTheme="minorHAnsi" w:hAnsiTheme="minorHAnsi" w:cs="Calibri"/>
        </w:rPr>
        <w:t>.... faks:……</w:t>
      </w:r>
      <w:r w:rsidR="002A3913" w:rsidRPr="00636FC7">
        <w:rPr>
          <w:rFonts w:asciiTheme="minorHAnsi" w:hAnsiTheme="minorHAnsi" w:cs="Calibri"/>
        </w:rPr>
        <w:t xml:space="preserve">……………….. e-mail: </w:t>
      </w:r>
      <w:r w:rsidR="004D10A2" w:rsidRPr="00636FC7">
        <w:rPr>
          <w:rFonts w:asciiTheme="minorHAnsi" w:hAnsiTheme="minorHAnsi" w:cs="Calibri"/>
        </w:rPr>
        <w:t>…………………………………………</w:t>
      </w:r>
      <w:r w:rsidR="002A3913" w:rsidRPr="00636FC7">
        <w:rPr>
          <w:rFonts w:asciiTheme="minorHAnsi" w:hAnsiTheme="minorHAnsi" w:cs="Calibri"/>
        </w:rPr>
        <w:t>………………</w:t>
      </w:r>
    </w:p>
    <w:p w:rsidR="002A3913" w:rsidRPr="00636FC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2A3913" w:rsidRDefault="002A3913" w:rsidP="003B36F3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636FC7">
        <w:rPr>
          <w:rFonts w:asciiTheme="minorHAnsi" w:hAnsiTheme="minorHAnsi" w:cs="Calibri"/>
        </w:rPr>
        <w:t xml:space="preserve">                                      </w:t>
      </w:r>
      <w:r w:rsidRPr="00636FC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CC6480" w:rsidRPr="00CC6480" w:rsidRDefault="00CC6480" w:rsidP="00CC6480">
      <w:pPr>
        <w:pStyle w:val="Akapitzlist"/>
        <w:rPr>
          <w:rFonts w:asciiTheme="minorHAnsi" w:hAnsiTheme="minorHAnsi" w:cs="Calibri"/>
        </w:rPr>
      </w:pPr>
    </w:p>
    <w:p w:rsidR="00CC6480" w:rsidRDefault="00CC6480" w:rsidP="00CC6480">
      <w:pPr>
        <w:pStyle w:val="Akapitzlist"/>
        <w:numPr>
          <w:ilvl w:val="0"/>
          <w:numId w:val="13"/>
        </w:numPr>
        <w:spacing w:after="240" w:line="276" w:lineRule="auto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</w:t>
      </w:r>
      <w:r>
        <w:rPr>
          <w:rFonts w:asciiTheme="minorHAnsi" w:hAnsiTheme="minorHAnsi" w:cs="Calibri"/>
        </w:rPr>
        <w:t>podpisania umowy</w:t>
      </w:r>
      <w:r w:rsidRPr="00636FC7">
        <w:rPr>
          <w:rFonts w:asciiTheme="minorHAnsi" w:hAnsiTheme="minorHAnsi" w:cs="Calibri"/>
        </w:rPr>
        <w:t>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247151" w:rsidRPr="00247151" w:rsidRDefault="00247151" w:rsidP="00247151">
      <w:pPr>
        <w:pStyle w:val="Akapitzlist"/>
        <w:rPr>
          <w:rFonts w:asciiTheme="minorHAnsi" w:hAnsiTheme="minorHAnsi" w:cs="Calibri"/>
        </w:rPr>
      </w:pPr>
    </w:p>
    <w:p w:rsidR="00247151" w:rsidRPr="0060195A" w:rsidRDefault="00247151" w:rsidP="00247151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Cs w:val="20"/>
        </w:rPr>
      </w:pPr>
      <w:r w:rsidRPr="0060195A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247151" w:rsidRPr="00AD04EF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60195A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247151" w:rsidRPr="0060195A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60195A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103"/>
        <w:gridCol w:w="2977"/>
      </w:tblGrid>
      <w:tr w:rsidR="00247151" w:rsidRPr="0060195A" w:rsidTr="00247151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247151" w:rsidRPr="0060195A" w:rsidTr="00247151">
        <w:trPr>
          <w:trHeight w:val="6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247151" w:rsidRPr="00CC6480" w:rsidRDefault="00247151" w:rsidP="00247151">
      <w:pPr>
        <w:pStyle w:val="Akapitzlist"/>
        <w:spacing w:after="240" w:line="276" w:lineRule="auto"/>
        <w:ind w:left="360"/>
        <w:rPr>
          <w:rFonts w:asciiTheme="minorHAnsi" w:hAnsiTheme="minorHAnsi" w:cs="Calibri"/>
        </w:rPr>
      </w:pPr>
    </w:p>
    <w:p w:rsidR="00DD4C23" w:rsidRPr="00636FC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hAnsiTheme="minorHAnsi" w:cs="Segoe UI"/>
        </w:rPr>
        <w:t>Oświadczam</w:t>
      </w:r>
      <w:r w:rsidR="00F82E8C" w:rsidRPr="00636FC7">
        <w:rPr>
          <w:rFonts w:asciiTheme="minorHAnsi" w:hAnsiTheme="minorHAnsi" w:cs="Segoe UI"/>
        </w:rPr>
        <w:t>(-</w:t>
      </w:r>
      <w:r w:rsidRPr="00636FC7">
        <w:rPr>
          <w:rFonts w:asciiTheme="minorHAnsi" w:hAnsiTheme="minorHAnsi" w:cs="Segoe UI"/>
        </w:rPr>
        <w:t>y</w:t>
      </w:r>
      <w:r w:rsidR="00F82E8C" w:rsidRPr="00636FC7">
        <w:rPr>
          <w:rFonts w:asciiTheme="minorHAnsi" w:hAnsiTheme="minorHAnsi" w:cs="Segoe UI"/>
        </w:rPr>
        <w:t>)</w:t>
      </w:r>
      <w:r w:rsidRPr="00636FC7">
        <w:rPr>
          <w:rFonts w:asciiTheme="minorHAnsi" w:hAnsiTheme="minorHAnsi" w:cs="Segoe UI"/>
        </w:rPr>
        <w:t xml:space="preserve">, że  </w:t>
      </w:r>
      <w:r w:rsidRPr="00636FC7">
        <w:rPr>
          <w:rFonts w:asciiTheme="minorHAnsi" w:hAnsiTheme="minorHAnsi" w:cs="Tahoma"/>
        </w:rPr>
        <w:t>oferta nie zawiera/zawiera (</w:t>
      </w:r>
      <w:r w:rsidRPr="00636FC7">
        <w:rPr>
          <w:rFonts w:asciiTheme="minorHAnsi" w:hAnsiTheme="minorHAnsi" w:cs="Tahoma"/>
          <w:i/>
        </w:rPr>
        <w:t>właściwe podkreślić</w:t>
      </w:r>
      <w:r w:rsidRPr="00636FC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636FC7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9B0DF0">
              <w:rPr>
                <w:rFonts w:asciiTheme="minorHAnsi" w:hAnsiTheme="minorHAnsi" w:cs="Tahoma"/>
                <w:lang w:eastAsia="en-US"/>
              </w:rPr>
              <w:t>(pliku)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A063FE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9B0DF0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9B0DF0">
              <w:rPr>
                <w:rFonts w:asciiTheme="minorHAnsi" w:hAnsiTheme="minorHAnsi" w:cs="Tahoma"/>
                <w:lang w:eastAsia="en-US"/>
              </w:rPr>
              <w:t>(plik)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636FC7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636FC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636FC7">
        <w:rPr>
          <w:rFonts w:asciiTheme="minorHAnsi" w:eastAsiaTheme="minorHAnsi" w:hAnsiTheme="minorHAnsi" w:cs="Calibri"/>
          <w:lang w:eastAsia="en-US"/>
        </w:rPr>
        <w:t>(-y)</w:t>
      </w:r>
      <w:r w:rsidRPr="00636FC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636FC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636FC7">
        <w:rPr>
          <w:rFonts w:asciiTheme="minorHAnsi" w:eastAsiaTheme="minorHAnsi" w:hAnsiTheme="minorHAnsi" w:cs="Calibri"/>
          <w:lang w:eastAsia="en-US"/>
        </w:rPr>
        <w:t>*</w:t>
      </w:r>
    </w:p>
    <w:p w:rsidR="009B0DF0" w:rsidRPr="009B0DF0" w:rsidRDefault="009B0DF0" w:rsidP="009B0DF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 (art. 297 k.k.) ;</w:t>
      </w:r>
    </w:p>
    <w:p w:rsidR="00330780" w:rsidRPr="00066E4E" w:rsidRDefault="00330780" w:rsidP="00066E4E">
      <w:pPr>
        <w:rPr>
          <w:rFonts w:asciiTheme="minorHAnsi" w:hAnsiTheme="minorHAnsi" w:cs="Calibri"/>
        </w:rPr>
      </w:pPr>
    </w:p>
    <w:p w:rsidR="00330780" w:rsidRPr="00636FC7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C97426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</w:t>
      </w:r>
      <w:r w:rsidR="00D97880" w:rsidRPr="00636FC7">
        <w:rPr>
          <w:rFonts w:asciiTheme="minorHAnsi" w:hAnsiTheme="minorHAnsi" w:cs="Calibri"/>
        </w:rPr>
        <w:t>....</w:t>
      </w:r>
      <w:r w:rsidRPr="00636FC7">
        <w:rPr>
          <w:rFonts w:asciiTheme="minorHAnsi" w:hAnsiTheme="minorHAnsi" w:cs="Calibri"/>
        </w:rPr>
        <w:t>...........................</w:t>
      </w:r>
    </w:p>
    <w:p w:rsidR="00D97880" w:rsidRPr="00636FC7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62154F" w:rsidRPr="00636FC7" w:rsidRDefault="0062154F" w:rsidP="00F37B45">
      <w:pPr>
        <w:rPr>
          <w:rFonts w:asciiTheme="minorHAnsi" w:hAnsiTheme="minorHAnsi" w:cs="Calibri"/>
        </w:rPr>
      </w:pPr>
    </w:p>
    <w:p w:rsidR="0062154F" w:rsidRPr="00066E4E" w:rsidRDefault="0062154F" w:rsidP="00066E4E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36FC7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CA764F" w:rsidRPr="00636FC7" w:rsidRDefault="0065133F" w:rsidP="00BC1E0B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36FC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280D4B" w:rsidRPr="00636FC7" w:rsidRDefault="00280D4B" w:rsidP="00280D4B">
      <w:pPr>
        <w:pStyle w:val="rozdzia"/>
        <w:jc w:val="both"/>
        <w:rPr>
          <w:rFonts w:asciiTheme="minorHAnsi" w:hAnsiTheme="minorHAnsi" w:cs="Calibri"/>
          <w:sz w:val="20"/>
        </w:rPr>
      </w:pPr>
      <w:bookmarkStart w:id="1" w:name="_GoBack"/>
      <w:r w:rsidRPr="00636FC7">
        <w:rPr>
          <w:rFonts w:asciiTheme="minorHAnsi" w:hAnsiTheme="minorHAnsi" w:cs="Calibri"/>
          <w:sz w:val="20"/>
        </w:rPr>
        <w:t>UWAGA: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636FC7">
        <w:rPr>
          <w:rFonts w:asciiTheme="minorHAnsi" w:hAnsiTheme="minorHAnsi" w:cs="Calibri"/>
          <w:sz w:val="20"/>
          <w:u w:val="none"/>
        </w:rPr>
        <w:t>.pd</w:t>
      </w:r>
      <w:proofErr w:type="spellEnd"/>
      <w:r w:rsidRPr="00636FC7">
        <w:rPr>
          <w:rFonts w:asciiTheme="minorHAnsi" w:hAnsiTheme="minorHAnsi" w:cs="Calibri"/>
          <w:sz w:val="20"/>
          <w:u w:val="none"/>
        </w:rPr>
        <w:t>f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lastRenderedPageBreak/>
        <w:t xml:space="preserve">Formularz oferty musi być opatrzony przez osobę lub osoby uprawnione do reprezentowania wykonawcy, kwalifikowanym podpisem elektronicznym </w:t>
      </w:r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bookmarkEnd w:id="1"/>
    <w:p w:rsidR="0076342B" w:rsidRPr="00636FC7" w:rsidRDefault="0076342B">
      <w:pPr>
        <w:rPr>
          <w:rFonts w:asciiTheme="minorHAnsi" w:hAnsiTheme="minorHAnsi"/>
        </w:rPr>
      </w:pPr>
    </w:p>
    <w:sectPr w:rsidR="0076342B" w:rsidRPr="00636FC7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584" w:rsidRDefault="00577584" w:rsidP="00392B38">
      <w:r>
        <w:separator/>
      </w:r>
    </w:p>
  </w:endnote>
  <w:endnote w:type="continuationSeparator" w:id="0">
    <w:p w:rsidR="00577584" w:rsidRDefault="00577584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B06DB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584" w:rsidRDefault="00577584" w:rsidP="00392B38">
      <w:r>
        <w:separator/>
      </w:r>
    </w:p>
  </w:footnote>
  <w:footnote w:type="continuationSeparator" w:id="0">
    <w:p w:rsidR="00577584" w:rsidRDefault="00577584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Parlamentu Europejskiego i Rady (UE) 2016/679 z dnia 27 kwietnia 2016 r. w sprawie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ochrony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zku z przetwarzaniem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ywu takich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o ochronie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</w:t>
      </w:r>
      <w:proofErr w:type="spellStart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B06DB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6"/>
      <w:docPartObj>
        <w:docPartGallery w:val="Page Numbers (Top of Page)"/>
        <w:docPartUnique/>
      </w:docPartObj>
    </w:sdtPr>
    <w:sdtContent>
      <w:p w:rsidR="0062154F" w:rsidRPr="00C40651" w:rsidRDefault="0062154F" w:rsidP="00C40651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F62D05">
          <w:rPr>
            <w:rFonts w:ascii="Calibri" w:hAnsi="Calibri" w:cs="Calibri"/>
            <w:b/>
            <w:bCs/>
            <w:noProof/>
            <w:sz w:val="16"/>
            <w:szCs w:val="16"/>
          </w:rPr>
          <w:t>5</w: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F62D05">
          <w:rPr>
            <w:rFonts w:ascii="Calibri" w:hAnsi="Calibri" w:cs="Calibri"/>
            <w:b/>
            <w:bCs/>
            <w:noProof/>
            <w:sz w:val="16"/>
            <w:szCs w:val="16"/>
          </w:rPr>
          <w:t>5</w: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36FC7" w:rsidRPr="00636FC7" w:rsidRDefault="00CC6480" w:rsidP="00636FC7">
    <w:pPr>
      <w:pStyle w:val="Nagwek"/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Załącznik nr 1 do SWZ, </w:t>
    </w:r>
    <w:r w:rsidR="001D5E89">
      <w:rPr>
        <w:rFonts w:ascii="Calibri" w:hAnsi="Calibri" w:cs="Calibri"/>
        <w:sz w:val="22"/>
        <w:szCs w:val="22"/>
      </w:rPr>
      <w:t>PN-12</w:t>
    </w:r>
    <w:r w:rsidR="00AB706A">
      <w:rPr>
        <w:rFonts w:ascii="Calibri" w:hAnsi="Calibri" w:cs="Calibri"/>
        <w:sz w:val="22"/>
        <w:szCs w:val="22"/>
      </w:rPr>
      <w:t>2</w:t>
    </w:r>
    <w:r w:rsidR="008E0507">
      <w:rPr>
        <w:rFonts w:ascii="Calibri" w:hAnsi="Calibri" w:cs="Calibri"/>
        <w:sz w:val="22"/>
        <w:szCs w:val="22"/>
      </w:rPr>
      <w:t>/23/KK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7"/>
      <w:docPartObj>
        <w:docPartGallery w:val="Page Numbers (Top of Page)"/>
        <w:docPartUnique/>
      </w:docPartObj>
    </w:sdtPr>
    <w:sdtContent>
      <w:p w:rsidR="0062154F" w:rsidRPr="00C40651" w:rsidRDefault="0062154F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F62D05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F62D05">
          <w:rPr>
            <w:rFonts w:ascii="Calibri" w:hAnsi="Calibri" w:cs="Calibri"/>
            <w:b/>
            <w:bCs/>
            <w:noProof/>
            <w:sz w:val="16"/>
            <w:szCs w:val="16"/>
          </w:rPr>
          <w:t>5</w:t>
        </w:r>
        <w:r w:rsidR="00B06DBB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62154F" w:rsidRPr="00636FC7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  <w:r w:rsidRPr="00636FC7">
      <w:rPr>
        <w:rFonts w:ascii="Calibri" w:hAnsi="Calibri" w:cs="Calibri"/>
        <w:sz w:val="22"/>
        <w:szCs w:val="22"/>
      </w:rPr>
      <w:t xml:space="preserve">Załącznik nr 1 do SWZ, </w:t>
    </w:r>
    <w:r w:rsidR="001D5E89">
      <w:rPr>
        <w:rFonts w:ascii="Calibri" w:hAnsi="Calibri" w:cs="Calibri"/>
        <w:sz w:val="22"/>
        <w:szCs w:val="22"/>
      </w:rPr>
      <w:t>PN-12</w:t>
    </w:r>
    <w:r w:rsidR="00AB706A">
      <w:rPr>
        <w:rFonts w:ascii="Calibri" w:hAnsi="Calibri" w:cs="Calibri"/>
        <w:sz w:val="22"/>
        <w:szCs w:val="22"/>
      </w:rPr>
      <w:t>2</w:t>
    </w:r>
    <w:r w:rsidR="008E0507">
      <w:rPr>
        <w:rFonts w:ascii="Calibri" w:hAnsi="Calibri" w:cs="Calibri"/>
        <w:sz w:val="22"/>
        <w:szCs w:val="22"/>
      </w:rPr>
      <w:t>/23/KK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5DC4BAB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1D1D38"/>
    <w:multiLevelType w:val="hybridMultilevel"/>
    <w:tmpl w:val="696CC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4108DC"/>
    <w:multiLevelType w:val="hybridMultilevel"/>
    <w:tmpl w:val="33B6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4"/>
  </w:num>
  <w:num w:numId="8">
    <w:abstractNumId w:val="11"/>
  </w:num>
  <w:num w:numId="9">
    <w:abstractNumId w:val="29"/>
  </w:num>
  <w:num w:numId="10">
    <w:abstractNumId w:val="30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7"/>
  </w:num>
  <w:num w:numId="16">
    <w:abstractNumId w:val="0"/>
  </w:num>
  <w:num w:numId="17">
    <w:abstractNumId w:val="5"/>
  </w:num>
  <w:num w:numId="18">
    <w:abstractNumId w:val="10"/>
  </w:num>
  <w:num w:numId="19">
    <w:abstractNumId w:val="21"/>
  </w:num>
  <w:num w:numId="20">
    <w:abstractNumId w:val="26"/>
  </w:num>
  <w:num w:numId="21">
    <w:abstractNumId w:val="7"/>
  </w:num>
  <w:num w:numId="22">
    <w:abstractNumId w:val="23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8"/>
  </w:num>
  <w:num w:numId="29">
    <w:abstractNumId w:val="18"/>
  </w:num>
  <w:num w:numId="30">
    <w:abstractNumId w:val="4"/>
  </w:num>
  <w:num w:numId="31">
    <w:abstractNumId w:val="13"/>
  </w:num>
  <w:num w:numId="32">
    <w:abstractNumId w:val="25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1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18114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17C3"/>
    <w:rsid w:val="000072D0"/>
    <w:rsid w:val="00007C9C"/>
    <w:rsid w:val="00012B51"/>
    <w:rsid w:val="0003104B"/>
    <w:rsid w:val="00034701"/>
    <w:rsid w:val="00052008"/>
    <w:rsid w:val="00057C5A"/>
    <w:rsid w:val="000609AA"/>
    <w:rsid w:val="00065B45"/>
    <w:rsid w:val="00066E4E"/>
    <w:rsid w:val="00083193"/>
    <w:rsid w:val="000868EF"/>
    <w:rsid w:val="000A0B70"/>
    <w:rsid w:val="000A3F3F"/>
    <w:rsid w:val="000A49AB"/>
    <w:rsid w:val="000E563C"/>
    <w:rsid w:val="000F1CD2"/>
    <w:rsid w:val="000F517A"/>
    <w:rsid w:val="001027E4"/>
    <w:rsid w:val="00120331"/>
    <w:rsid w:val="0012564C"/>
    <w:rsid w:val="0012638D"/>
    <w:rsid w:val="00132BFC"/>
    <w:rsid w:val="00147E34"/>
    <w:rsid w:val="00151865"/>
    <w:rsid w:val="00173490"/>
    <w:rsid w:val="001875A2"/>
    <w:rsid w:val="001902AA"/>
    <w:rsid w:val="00190AD6"/>
    <w:rsid w:val="001A78EC"/>
    <w:rsid w:val="001C1731"/>
    <w:rsid w:val="001C3227"/>
    <w:rsid w:val="001D5E89"/>
    <w:rsid w:val="001E016C"/>
    <w:rsid w:val="001E2CAE"/>
    <w:rsid w:val="001E6677"/>
    <w:rsid w:val="001F2B19"/>
    <w:rsid w:val="001F3487"/>
    <w:rsid w:val="00200B07"/>
    <w:rsid w:val="00204A3F"/>
    <w:rsid w:val="00211FF7"/>
    <w:rsid w:val="002170A7"/>
    <w:rsid w:val="00225282"/>
    <w:rsid w:val="00227675"/>
    <w:rsid w:val="00234EF3"/>
    <w:rsid w:val="00235648"/>
    <w:rsid w:val="00236E87"/>
    <w:rsid w:val="0024544F"/>
    <w:rsid w:val="00247151"/>
    <w:rsid w:val="00266090"/>
    <w:rsid w:val="002746D6"/>
    <w:rsid w:val="00280D4B"/>
    <w:rsid w:val="00282B1D"/>
    <w:rsid w:val="002976A9"/>
    <w:rsid w:val="002A2F32"/>
    <w:rsid w:val="002A3913"/>
    <w:rsid w:val="002B037E"/>
    <w:rsid w:val="002E12C8"/>
    <w:rsid w:val="002E2E33"/>
    <w:rsid w:val="002F00A5"/>
    <w:rsid w:val="002F6ABD"/>
    <w:rsid w:val="00304445"/>
    <w:rsid w:val="00321652"/>
    <w:rsid w:val="00323F67"/>
    <w:rsid w:val="003263FA"/>
    <w:rsid w:val="00330699"/>
    <w:rsid w:val="00330780"/>
    <w:rsid w:val="00336F68"/>
    <w:rsid w:val="0034775C"/>
    <w:rsid w:val="003667ED"/>
    <w:rsid w:val="00374C57"/>
    <w:rsid w:val="0038479C"/>
    <w:rsid w:val="003907CF"/>
    <w:rsid w:val="00392B38"/>
    <w:rsid w:val="00397DAF"/>
    <w:rsid w:val="003A0174"/>
    <w:rsid w:val="003A1424"/>
    <w:rsid w:val="003A4849"/>
    <w:rsid w:val="003B05A8"/>
    <w:rsid w:val="003B33E0"/>
    <w:rsid w:val="003B36F3"/>
    <w:rsid w:val="003C359C"/>
    <w:rsid w:val="003C35BA"/>
    <w:rsid w:val="003C4D9B"/>
    <w:rsid w:val="003C5B1B"/>
    <w:rsid w:val="003D71DA"/>
    <w:rsid w:val="003D7F46"/>
    <w:rsid w:val="003F5E43"/>
    <w:rsid w:val="003F6BEA"/>
    <w:rsid w:val="00402E07"/>
    <w:rsid w:val="00414E94"/>
    <w:rsid w:val="00426B8F"/>
    <w:rsid w:val="004505EC"/>
    <w:rsid w:val="00454277"/>
    <w:rsid w:val="00461D08"/>
    <w:rsid w:val="00464143"/>
    <w:rsid w:val="00471F9C"/>
    <w:rsid w:val="004879FD"/>
    <w:rsid w:val="00493A93"/>
    <w:rsid w:val="0049690B"/>
    <w:rsid w:val="004A24A4"/>
    <w:rsid w:val="004C0BE5"/>
    <w:rsid w:val="004C3268"/>
    <w:rsid w:val="004D10A2"/>
    <w:rsid w:val="004E19E2"/>
    <w:rsid w:val="004E2E51"/>
    <w:rsid w:val="00506BFD"/>
    <w:rsid w:val="00507DAC"/>
    <w:rsid w:val="00510693"/>
    <w:rsid w:val="00513663"/>
    <w:rsid w:val="00520C19"/>
    <w:rsid w:val="0054606C"/>
    <w:rsid w:val="00547368"/>
    <w:rsid w:val="00552801"/>
    <w:rsid w:val="00555F76"/>
    <w:rsid w:val="00562011"/>
    <w:rsid w:val="00570B3D"/>
    <w:rsid w:val="00575B15"/>
    <w:rsid w:val="00577584"/>
    <w:rsid w:val="005813CD"/>
    <w:rsid w:val="00583958"/>
    <w:rsid w:val="005922D9"/>
    <w:rsid w:val="005A06A3"/>
    <w:rsid w:val="005A1D4F"/>
    <w:rsid w:val="005A539A"/>
    <w:rsid w:val="005B1404"/>
    <w:rsid w:val="005B7965"/>
    <w:rsid w:val="005C4F20"/>
    <w:rsid w:val="005D010C"/>
    <w:rsid w:val="005D48AE"/>
    <w:rsid w:val="005D7A62"/>
    <w:rsid w:val="005E060B"/>
    <w:rsid w:val="005E2655"/>
    <w:rsid w:val="005F4DE5"/>
    <w:rsid w:val="00613CBE"/>
    <w:rsid w:val="0062154F"/>
    <w:rsid w:val="00633973"/>
    <w:rsid w:val="00636FC7"/>
    <w:rsid w:val="006418FD"/>
    <w:rsid w:val="0065133F"/>
    <w:rsid w:val="00651D7A"/>
    <w:rsid w:val="00666615"/>
    <w:rsid w:val="00694B02"/>
    <w:rsid w:val="006B138D"/>
    <w:rsid w:val="006B1610"/>
    <w:rsid w:val="006B2428"/>
    <w:rsid w:val="006C0F40"/>
    <w:rsid w:val="006C793E"/>
    <w:rsid w:val="006D2C24"/>
    <w:rsid w:val="006E0DCF"/>
    <w:rsid w:val="006E52EA"/>
    <w:rsid w:val="006F4135"/>
    <w:rsid w:val="00704B0D"/>
    <w:rsid w:val="00713E79"/>
    <w:rsid w:val="00717C98"/>
    <w:rsid w:val="00720237"/>
    <w:rsid w:val="00742837"/>
    <w:rsid w:val="007502C1"/>
    <w:rsid w:val="007506C2"/>
    <w:rsid w:val="0075155A"/>
    <w:rsid w:val="0076342B"/>
    <w:rsid w:val="00772E60"/>
    <w:rsid w:val="007955E9"/>
    <w:rsid w:val="00797B41"/>
    <w:rsid w:val="007A1F7B"/>
    <w:rsid w:val="007B6B46"/>
    <w:rsid w:val="007C19B5"/>
    <w:rsid w:val="007C51EC"/>
    <w:rsid w:val="007D20CD"/>
    <w:rsid w:val="007D744B"/>
    <w:rsid w:val="007E658A"/>
    <w:rsid w:val="007F7319"/>
    <w:rsid w:val="00807BD4"/>
    <w:rsid w:val="00813495"/>
    <w:rsid w:val="00822119"/>
    <w:rsid w:val="00825573"/>
    <w:rsid w:val="00836494"/>
    <w:rsid w:val="00841873"/>
    <w:rsid w:val="008540A3"/>
    <w:rsid w:val="00866C94"/>
    <w:rsid w:val="00870BBA"/>
    <w:rsid w:val="008756F9"/>
    <w:rsid w:val="00881FA7"/>
    <w:rsid w:val="008E0507"/>
    <w:rsid w:val="008E13EB"/>
    <w:rsid w:val="008F0C33"/>
    <w:rsid w:val="00900284"/>
    <w:rsid w:val="0090503E"/>
    <w:rsid w:val="009248F3"/>
    <w:rsid w:val="00931315"/>
    <w:rsid w:val="00931609"/>
    <w:rsid w:val="009432F6"/>
    <w:rsid w:val="009442D6"/>
    <w:rsid w:val="00952208"/>
    <w:rsid w:val="00954040"/>
    <w:rsid w:val="00960552"/>
    <w:rsid w:val="009677DD"/>
    <w:rsid w:val="009B0DF0"/>
    <w:rsid w:val="009B73B4"/>
    <w:rsid w:val="009C320C"/>
    <w:rsid w:val="009C6EDD"/>
    <w:rsid w:val="009E1574"/>
    <w:rsid w:val="00A0006C"/>
    <w:rsid w:val="00A01AE0"/>
    <w:rsid w:val="00A063FE"/>
    <w:rsid w:val="00A12713"/>
    <w:rsid w:val="00A42043"/>
    <w:rsid w:val="00A47980"/>
    <w:rsid w:val="00A504C2"/>
    <w:rsid w:val="00A56328"/>
    <w:rsid w:val="00A61403"/>
    <w:rsid w:val="00A811E7"/>
    <w:rsid w:val="00A81D0C"/>
    <w:rsid w:val="00A87E5C"/>
    <w:rsid w:val="00A87FAB"/>
    <w:rsid w:val="00A92E73"/>
    <w:rsid w:val="00A93448"/>
    <w:rsid w:val="00A94662"/>
    <w:rsid w:val="00AA07E7"/>
    <w:rsid w:val="00AA3065"/>
    <w:rsid w:val="00AA3E3A"/>
    <w:rsid w:val="00AB55B4"/>
    <w:rsid w:val="00AB60DC"/>
    <w:rsid w:val="00AB706A"/>
    <w:rsid w:val="00AC62ED"/>
    <w:rsid w:val="00AF7D2C"/>
    <w:rsid w:val="00B01D0C"/>
    <w:rsid w:val="00B0535C"/>
    <w:rsid w:val="00B06DBB"/>
    <w:rsid w:val="00B06E83"/>
    <w:rsid w:val="00B120BF"/>
    <w:rsid w:val="00B27ECD"/>
    <w:rsid w:val="00B306E3"/>
    <w:rsid w:val="00B30829"/>
    <w:rsid w:val="00B40979"/>
    <w:rsid w:val="00B509DB"/>
    <w:rsid w:val="00B50C0C"/>
    <w:rsid w:val="00B62831"/>
    <w:rsid w:val="00B64B76"/>
    <w:rsid w:val="00B71A77"/>
    <w:rsid w:val="00B71F92"/>
    <w:rsid w:val="00B77DD1"/>
    <w:rsid w:val="00B912FC"/>
    <w:rsid w:val="00B91757"/>
    <w:rsid w:val="00BC06B7"/>
    <w:rsid w:val="00BC1E0B"/>
    <w:rsid w:val="00BD04D7"/>
    <w:rsid w:val="00BD1A27"/>
    <w:rsid w:val="00BD6768"/>
    <w:rsid w:val="00BE37CC"/>
    <w:rsid w:val="00BE5935"/>
    <w:rsid w:val="00C00CBE"/>
    <w:rsid w:val="00C30EC5"/>
    <w:rsid w:val="00C40651"/>
    <w:rsid w:val="00C524FA"/>
    <w:rsid w:val="00C5667F"/>
    <w:rsid w:val="00C61FAF"/>
    <w:rsid w:val="00C6661F"/>
    <w:rsid w:val="00C81880"/>
    <w:rsid w:val="00C82C05"/>
    <w:rsid w:val="00C97426"/>
    <w:rsid w:val="00CA24A7"/>
    <w:rsid w:val="00CA271A"/>
    <w:rsid w:val="00CA4382"/>
    <w:rsid w:val="00CA764F"/>
    <w:rsid w:val="00CC1774"/>
    <w:rsid w:val="00CC6480"/>
    <w:rsid w:val="00CC65F2"/>
    <w:rsid w:val="00CD17EA"/>
    <w:rsid w:val="00CD239B"/>
    <w:rsid w:val="00CD5F51"/>
    <w:rsid w:val="00CD7756"/>
    <w:rsid w:val="00CF0EFC"/>
    <w:rsid w:val="00D00FFE"/>
    <w:rsid w:val="00D024C3"/>
    <w:rsid w:val="00D10B47"/>
    <w:rsid w:val="00D15670"/>
    <w:rsid w:val="00D15714"/>
    <w:rsid w:val="00D16A49"/>
    <w:rsid w:val="00D21DB2"/>
    <w:rsid w:val="00D22F56"/>
    <w:rsid w:val="00D260B8"/>
    <w:rsid w:val="00D44E05"/>
    <w:rsid w:val="00D526D4"/>
    <w:rsid w:val="00D70D02"/>
    <w:rsid w:val="00D94D1D"/>
    <w:rsid w:val="00D9509A"/>
    <w:rsid w:val="00D97880"/>
    <w:rsid w:val="00DB40D5"/>
    <w:rsid w:val="00DB72A5"/>
    <w:rsid w:val="00DC5893"/>
    <w:rsid w:val="00DD2F32"/>
    <w:rsid w:val="00DD4C23"/>
    <w:rsid w:val="00DD4FD0"/>
    <w:rsid w:val="00DD7234"/>
    <w:rsid w:val="00DE785E"/>
    <w:rsid w:val="00DF6515"/>
    <w:rsid w:val="00E105D4"/>
    <w:rsid w:val="00E1219E"/>
    <w:rsid w:val="00E1273C"/>
    <w:rsid w:val="00E12E5A"/>
    <w:rsid w:val="00E2249B"/>
    <w:rsid w:val="00E37AFF"/>
    <w:rsid w:val="00E4309F"/>
    <w:rsid w:val="00E43814"/>
    <w:rsid w:val="00E47BA0"/>
    <w:rsid w:val="00E53A76"/>
    <w:rsid w:val="00E544BE"/>
    <w:rsid w:val="00E57DC3"/>
    <w:rsid w:val="00E609E4"/>
    <w:rsid w:val="00E701C9"/>
    <w:rsid w:val="00E7782F"/>
    <w:rsid w:val="00E778AC"/>
    <w:rsid w:val="00E839E2"/>
    <w:rsid w:val="00E84122"/>
    <w:rsid w:val="00E85144"/>
    <w:rsid w:val="00E91AA1"/>
    <w:rsid w:val="00E93E33"/>
    <w:rsid w:val="00EA5ED3"/>
    <w:rsid w:val="00EA5FCB"/>
    <w:rsid w:val="00EB2A8A"/>
    <w:rsid w:val="00EC0098"/>
    <w:rsid w:val="00ED74F2"/>
    <w:rsid w:val="00EE299A"/>
    <w:rsid w:val="00EE6E8B"/>
    <w:rsid w:val="00EF3760"/>
    <w:rsid w:val="00EF57A6"/>
    <w:rsid w:val="00EF6004"/>
    <w:rsid w:val="00F0089A"/>
    <w:rsid w:val="00F04647"/>
    <w:rsid w:val="00F13BEA"/>
    <w:rsid w:val="00F146EF"/>
    <w:rsid w:val="00F16295"/>
    <w:rsid w:val="00F20A6E"/>
    <w:rsid w:val="00F37B45"/>
    <w:rsid w:val="00F56F2A"/>
    <w:rsid w:val="00F62D05"/>
    <w:rsid w:val="00F630B2"/>
    <w:rsid w:val="00F7046A"/>
    <w:rsid w:val="00F7378C"/>
    <w:rsid w:val="00F82E8C"/>
    <w:rsid w:val="00F83068"/>
    <w:rsid w:val="00F90F0B"/>
    <w:rsid w:val="00F91295"/>
    <w:rsid w:val="00FB194A"/>
    <w:rsid w:val="00FB36A0"/>
    <w:rsid w:val="00FC5211"/>
    <w:rsid w:val="00FD277F"/>
    <w:rsid w:val="00FD42C8"/>
    <w:rsid w:val="00FF0E1A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280D4B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B29CF-E774-4986-A60F-380BFFF90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1860</Words>
  <Characters>11162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62</cp:revision>
  <cp:lastPrinted>2023-06-27T05:41:00Z</cp:lastPrinted>
  <dcterms:created xsi:type="dcterms:W3CDTF">2021-01-29T11:54:00Z</dcterms:created>
  <dcterms:modified xsi:type="dcterms:W3CDTF">2023-06-27T05:42:00Z</dcterms:modified>
</cp:coreProperties>
</file>